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276" w:rsidRDefault="00F82A1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0" name="Рисунок 10" descr="C:\Users\user456\Pictures\Сканы\Скан_20210518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56\Pictures\Сканы\Скан_20210518 (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F82A18" w:rsidRDefault="00F82A18">
      <w:bookmarkStart w:id="0" w:name="_GoBack"/>
      <w:bookmarkEnd w:id="0"/>
    </w:p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user456\Pictures\Сканы\Скан_202105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56\Pictures\Сканы\Скан_20210517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456\Pictures\Сканы\Скан_202105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56\Pictures\Сканы\Скан_20210517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456\Pictures\Сканы\Скан_202105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56\Pictures\Сканы\Скан_20210517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456\Pictures\Сканы\Скан_2021051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56\Pictures\Сканы\Скан_20210517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456\Pictures\Сканы\Скан_2021051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56\Pictures\Сканы\Скан_20210517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456\Pictures\Сканы\Скан_2021051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56\Pictures\Сканы\Скан_20210517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456\Pictures\Сканы\Скан_2021051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456\Pictures\Сканы\Скан_20210517 (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456\Pictures\Сканы\Скан_2021051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56\Pictures\Сканы\Скан_20210517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456\Pictures\Сканы\Скан_2021051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56\Pictures\Сканы\Скан_20210517 (1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p w:rsidR="001141DB" w:rsidRDefault="001141DB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Чудинова Светлана Александровна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22.05.2021 по 22.05.2022</w:t>
            </w:r>
          </w:p>
        </w:tc>
      </w:tr>
    </w:tbl>
    <w:sectPr xmlns:w="http://schemas.openxmlformats.org/wordprocessingml/2006/main" w:rsidR="00114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940">
    <w:multiLevelType w:val="hybridMultilevel"/>
    <w:lvl w:ilvl="0" w:tplc="58563149">
      <w:start w:val="1"/>
      <w:numFmt w:val="decimal"/>
      <w:lvlText w:val="%1."/>
      <w:lvlJc w:val="left"/>
      <w:pPr>
        <w:ind w:left="720" w:hanging="360"/>
      </w:pPr>
    </w:lvl>
    <w:lvl w:ilvl="1" w:tplc="58563149" w:tentative="1">
      <w:start w:val="1"/>
      <w:numFmt w:val="lowerLetter"/>
      <w:lvlText w:val="%2."/>
      <w:lvlJc w:val="left"/>
      <w:pPr>
        <w:ind w:left="1440" w:hanging="360"/>
      </w:pPr>
    </w:lvl>
    <w:lvl w:ilvl="2" w:tplc="58563149" w:tentative="1">
      <w:start w:val="1"/>
      <w:numFmt w:val="lowerRoman"/>
      <w:lvlText w:val="%3."/>
      <w:lvlJc w:val="right"/>
      <w:pPr>
        <w:ind w:left="2160" w:hanging="180"/>
      </w:pPr>
    </w:lvl>
    <w:lvl w:ilvl="3" w:tplc="58563149" w:tentative="1">
      <w:start w:val="1"/>
      <w:numFmt w:val="decimal"/>
      <w:lvlText w:val="%4."/>
      <w:lvlJc w:val="left"/>
      <w:pPr>
        <w:ind w:left="2880" w:hanging="360"/>
      </w:pPr>
    </w:lvl>
    <w:lvl w:ilvl="4" w:tplc="58563149" w:tentative="1">
      <w:start w:val="1"/>
      <w:numFmt w:val="lowerLetter"/>
      <w:lvlText w:val="%5."/>
      <w:lvlJc w:val="left"/>
      <w:pPr>
        <w:ind w:left="3600" w:hanging="360"/>
      </w:pPr>
    </w:lvl>
    <w:lvl w:ilvl="5" w:tplc="58563149" w:tentative="1">
      <w:start w:val="1"/>
      <w:numFmt w:val="lowerRoman"/>
      <w:lvlText w:val="%6."/>
      <w:lvlJc w:val="right"/>
      <w:pPr>
        <w:ind w:left="4320" w:hanging="180"/>
      </w:pPr>
    </w:lvl>
    <w:lvl w:ilvl="6" w:tplc="58563149" w:tentative="1">
      <w:start w:val="1"/>
      <w:numFmt w:val="decimal"/>
      <w:lvlText w:val="%7."/>
      <w:lvlJc w:val="left"/>
      <w:pPr>
        <w:ind w:left="5040" w:hanging="360"/>
      </w:pPr>
    </w:lvl>
    <w:lvl w:ilvl="7" w:tplc="58563149" w:tentative="1">
      <w:start w:val="1"/>
      <w:numFmt w:val="lowerLetter"/>
      <w:lvlText w:val="%8."/>
      <w:lvlJc w:val="left"/>
      <w:pPr>
        <w:ind w:left="5760" w:hanging="360"/>
      </w:pPr>
    </w:lvl>
    <w:lvl w:ilvl="8" w:tplc="5856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9">
    <w:multiLevelType w:val="hybridMultilevel"/>
    <w:lvl w:ilvl="0" w:tplc="683487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5939">
    <w:abstractNumId w:val="25939"/>
  </w:num>
  <w:num w:numId="25940">
    <w:abstractNumId w:val="2594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1DB"/>
    <w:rsid w:val="001141DB"/>
    <w:rsid w:val="005D4138"/>
    <w:rsid w:val="006825AE"/>
    <w:rsid w:val="00D54276"/>
    <w:rsid w:val="00F8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1DB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1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612507516" Type="http://schemas.openxmlformats.org/officeDocument/2006/relationships/numbering" Target="numbering.xml"/><Relationship Id="rId375946747" Type="http://schemas.openxmlformats.org/officeDocument/2006/relationships/footnotes" Target="footnotes.xml"/><Relationship Id="rId517283680" Type="http://schemas.openxmlformats.org/officeDocument/2006/relationships/endnotes" Target="endnotes.xml"/><Relationship Id="rId189321442" Type="http://schemas.openxmlformats.org/officeDocument/2006/relationships/comments" Target="comments.xml"/><Relationship Id="rId220092033" Type="http://schemas.microsoft.com/office/2011/relationships/commentsExtended" Target="commentsExtended.xml"/><Relationship Id="rId22250979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y2MGCpJyJH1nFFXEY2v03AsSrD4=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</SignatureValue>
  <KeyInfo>
    <X509Data>
      <X509Certificate>MIIFjTCCA3UCFGmuXN4bNSDagNvjEsKHZo/19nwhMA0GCSqGSIb3DQEBCwUAMIGQ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612507516"/>
            <mdssi:RelationshipReference SourceId="rId375946747"/>
            <mdssi:RelationshipReference SourceId="rId517283680"/>
            <mdssi:RelationshipReference SourceId="rId189321442"/>
            <mdssi:RelationshipReference SourceId="rId220092033"/>
            <mdssi:RelationshipReference SourceId="rId222509793"/>
          </Transform>
          <Transform Algorithm="http://www.w3.org/TR/2001/REC-xml-c14n-20010315"/>
        </Transforms>
        <DigestMethod Algorithm="http://www.w3.org/2000/09/xmldsig#sha1"/>
        <DigestValue>klSw0RNC7k3Q/nW2Z41IgwSrvw8=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vur/ez50Dmp5l4iM9aN2VBiCxpc=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bBINYSN1IcOTOaLG6/EDo/QViH4=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7JqlTNBsU2E+DsnLusV4oicSdQQ=</DigestValue>
      </Reference>
      <Reference URI="/word/media/image10.jpeg?ContentType=image/jpeg">
        <DigestMethod Algorithm="http://www.w3.org/2000/09/xmldsig#sha1"/>
        <DigestValue>1vagbfqP7VxazsgbYSJlI/vfmkc=</DigestValue>
      </Reference>
      <Reference URI="/word/media/image2.jpeg?ContentType=image/jpeg">
        <DigestMethod Algorithm="http://www.w3.org/2000/09/xmldsig#sha1"/>
        <DigestValue>4t9OnNUsZtJY4I/sXF9KZ31J/e0=</DigestValue>
      </Reference>
      <Reference URI="/word/media/image3.jpeg?ContentType=image/jpeg">
        <DigestMethod Algorithm="http://www.w3.org/2000/09/xmldsig#sha1"/>
        <DigestValue>uLYXxo3oEEqh9k5w621tLG3ydXw=</DigestValue>
      </Reference>
      <Reference URI="/word/media/image4.jpeg?ContentType=image/jpeg">
        <DigestMethod Algorithm="http://www.w3.org/2000/09/xmldsig#sha1"/>
        <DigestValue>SnQ6Q6/PS46fjNuP0MPwamsXM8E=</DigestValue>
      </Reference>
      <Reference URI="/word/media/image5.jpeg?ContentType=image/jpeg">
        <DigestMethod Algorithm="http://www.w3.org/2000/09/xmldsig#sha1"/>
        <DigestValue>SZm+sPE7agGUROgAXl/9sjNOWhg=</DigestValue>
      </Reference>
      <Reference URI="/word/media/image6.jpeg?ContentType=image/jpeg">
        <DigestMethod Algorithm="http://www.w3.org/2000/09/xmldsig#sha1"/>
        <DigestValue>VTlmcsAC+IohJ52n+stRZHlyJTo=</DigestValue>
      </Reference>
      <Reference URI="/word/media/image7.jpeg?ContentType=image/jpeg">
        <DigestMethod Algorithm="http://www.w3.org/2000/09/xmldsig#sha1"/>
        <DigestValue>F2zZ3+8rI0ZzTOaXwsX8RnGwl6Y=</DigestValue>
      </Reference>
      <Reference URI="/word/media/image8.jpeg?ContentType=image/jpeg">
        <DigestMethod Algorithm="http://www.w3.org/2000/09/xmldsig#sha1"/>
        <DigestValue>EM8yXRF4SjK+UXJt4CjLncfmYhM=</DigestValue>
      </Reference>
      <Reference URI="/word/media/image9.jpeg?ContentType=image/jpeg">
        <DigestMethod Algorithm="http://www.w3.org/2000/09/xmldsig#sha1"/>
        <DigestValue>KgtWycPWERTJmSW9+MGam9dXD38=</DigestValue>
      </Reference>
      <Reference URI="/word/numbering.xml?ContentType=application/vnd.openxmlformats-officedocument.wordprocessingml.numbering+xml">
        <DigestMethod Algorithm="http://www.w3.org/2000/09/xmldsig#sha1"/>
        <DigestValue>iCH+tdZ6fdJDKB+nWMyVCPlZgbg=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ajYhEdTZU9fp31eDB0L89Mfw+Ig=</DigestValue>
      </Reference>
      <Reference URI="/word/styles.xml?ContentType=application/vnd.openxmlformats-officedocument.wordprocessingml.styles+xml">
        <DigestMethod Algorithm="http://www.w3.org/2000/09/xmldsig#sha1"/>
        <DigestValue>Y4ammsVHAbzDQC+W7kpA/PP4iMg=</DigestValue>
      </Reference>
      <Reference URI="/word/stylesWithEffects.xml?ContentType=application/vnd.ms-word.stylesWithEffects+xml">
        <DigestMethod Algorithm="http://www.w3.org/2000/09/xmldsig#sha1"/>
        <DigestValue>FWHAtxtZOKTPuPJRTuumpk0WF5g=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2021-05-22T02:45:39Z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2021-05-17T05:08:00Z</dcterms:created>
  <dcterms:modified xsi:type="dcterms:W3CDTF">2021-05-17T22:32:00Z</dcterms:modified>
</cp:coreProperties>
</file>